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63A8" w:rsidRDefault="00C163A8">
      <w:pPr>
        <w:rPr>
          <w:b/>
          <w:bCs/>
        </w:rPr>
      </w:pPr>
    </w:p>
    <w:p w:rsidR="009E630D" w:rsidRDefault="00C163A8" w:rsidP="00BA719A">
      <w:pPr>
        <w:jc w:val="center"/>
        <w:rPr>
          <w:b/>
          <w:bCs/>
        </w:rPr>
      </w:pPr>
      <w:r>
        <w:rPr>
          <w:b/>
          <w:bCs/>
        </w:rPr>
        <w:t>INTÉZKEDÉSI TERV</w:t>
      </w:r>
    </w:p>
    <w:p w:rsidR="00212C38" w:rsidRPr="00212C38" w:rsidRDefault="00212C38" w:rsidP="00212C38">
      <w:pPr>
        <w:jc w:val="center"/>
        <w:rPr>
          <w:sz w:val="16"/>
          <w:szCs w:val="16"/>
        </w:rPr>
      </w:pPr>
      <w:r w:rsidRPr="00212C38">
        <w:rPr>
          <w:sz w:val="16"/>
          <w:szCs w:val="16"/>
        </w:rPr>
        <w:t xml:space="preserve">(KORONAVÍRUS JÁRVÁNY) </w:t>
      </w:r>
    </w:p>
    <w:p w:rsidR="00212C38" w:rsidRDefault="00212C38" w:rsidP="00BA719A">
      <w:pPr>
        <w:jc w:val="center"/>
        <w:rPr>
          <w:b/>
          <w:bCs/>
        </w:rPr>
      </w:pPr>
    </w:p>
    <w:p w:rsidR="00BA719A" w:rsidRDefault="00BA719A" w:rsidP="00BA719A">
      <w:pPr>
        <w:jc w:val="center"/>
      </w:pPr>
    </w:p>
    <w:p w:rsidR="00212C38" w:rsidRDefault="00212C38" w:rsidP="00BA719A">
      <w:pPr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az élet- és vagyonbiztonságot veszélyeztető tömeges megbetegedést okozó humánjárvány megelőzése, illetve következményeinek elhárítása, a magyar állampolgárok egészségének és életének megóvása érdekében elrendelt veszélyhelyzet során teendő </w:t>
      </w:r>
    </w:p>
    <w:p w:rsidR="00BA719A" w:rsidRDefault="00212C38" w:rsidP="00BA719A">
      <w:pPr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HELYI intézkedések körében</w:t>
      </w:r>
    </w:p>
    <w:p w:rsidR="00212C38" w:rsidRPr="00F92F01" w:rsidRDefault="00212C38" w:rsidP="00BA719A">
      <w:pPr>
        <w:jc w:val="center"/>
      </w:pPr>
    </w:p>
    <w:p w:rsidR="009E630D" w:rsidRPr="00F92F01" w:rsidRDefault="009E630D">
      <w:pPr>
        <w:jc w:val="both"/>
      </w:pPr>
    </w:p>
    <w:p w:rsidR="009E630D" w:rsidRPr="00F92F01" w:rsidRDefault="00F71352">
      <w:pPr>
        <w:pStyle w:val="ListParagraph"/>
        <w:numPr>
          <w:ilvl w:val="0"/>
          <w:numId w:val="1"/>
        </w:numPr>
        <w:jc w:val="both"/>
      </w:pPr>
      <w:r>
        <w:rPr>
          <w:b/>
          <w:i/>
        </w:rPr>
        <w:t>A koronavírus járvánnyal összefüggésben megvalósítandó feladatok</w:t>
      </w:r>
    </w:p>
    <w:p w:rsidR="009E630D" w:rsidRPr="00F92F01" w:rsidRDefault="009E630D">
      <w:pPr>
        <w:jc w:val="both"/>
      </w:pPr>
    </w:p>
    <w:tbl>
      <w:tblPr>
        <w:tblW w:w="9899" w:type="dxa"/>
        <w:tblInd w:w="-5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252"/>
        <w:gridCol w:w="8647"/>
      </w:tblGrid>
      <w:tr w:rsidR="009E630D" w:rsidRPr="00F92F01" w:rsidTr="00666C7B"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30D" w:rsidRPr="00F92F01" w:rsidRDefault="009E630D">
            <w:pPr>
              <w:jc w:val="center"/>
            </w:pPr>
            <w:r w:rsidRPr="00F92F01">
              <w:rPr>
                <w:b/>
              </w:rPr>
              <w:t>Sorrend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30D" w:rsidRPr="00F92F01" w:rsidRDefault="001673F4">
            <w:pPr>
              <w:jc w:val="center"/>
            </w:pPr>
            <w:r>
              <w:rPr>
                <w:b/>
              </w:rPr>
              <w:t>Megoldandó feladat</w:t>
            </w:r>
          </w:p>
        </w:tc>
      </w:tr>
      <w:tr w:rsidR="009E630D" w:rsidRPr="00F92F01" w:rsidTr="00666C7B"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30D" w:rsidRPr="00F92F01" w:rsidRDefault="009E630D">
            <w:pPr>
              <w:pStyle w:val="ListParagraph"/>
              <w:numPr>
                <w:ilvl w:val="0"/>
                <w:numId w:val="2"/>
              </w:numPr>
              <w:snapToGrid w:val="0"/>
              <w:jc w:val="both"/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30D" w:rsidRPr="00F92F01" w:rsidRDefault="00FC1E74">
            <w:pPr>
              <w:snapToGrid w:val="0"/>
              <w:jc w:val="both"/>
            </w:pPr>
            <w:r>
              <w:t xml:space="preserve">Településen működő oktatási és gyermekellátó intézmények látogatottságának, a gyermekek </w:t>
            </w:r>
            <w:r w:rsidR="00CB0987">
              <w:t xml:space="preserve">általi </w:t>
            </w:r>
            <w:r>
              <w:t>kontaktok számának csökkentése (rendkívüli szünet elrendelése)</w:t>
            </w:r>
          </w:p>
        </w:tc>
      </w:tr>
      <w:tr w:rsidR="009E630D" w:rsidRPr="00F92F01" w:rsidTr="00666C7B"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30D" w:rsidRPr="00F92F01" w:rsidRDefault="009E630D">
            <w:pPr>
              <w:pStyle w:val="ListParagraph"/>
              <w:numPr>
                <w:ilvl w:val="0"/>
                <w:numId w:val="2"/>
              </w:numPr>
              <w:snapToGrid w:val="0"/>
              <w:jc w:val="both"/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30D" w:rsidRPr="00F92F01" w:rsidRDefault="00FC1E74">
            <w:pPr>
              <w:snapToGrid w:val="0"/>
              <w:jc w:val="both"/>
            </w:pPr>
            <w:r>
              <w:t xml:space="preserve">Gyermekek felügyeletének biztosítása </w:t>
            </w:r>
          </w:p>
        </w:tc>
      </w:tr>
      <w:tr w:rsidR="009E630D" w:rsidRPr="00F92F01" w:rsidTr="00666C7B"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30D" w:rsidRPr="00F92F01" w:rsidRDefault="009E630D">
            <w:pPr>
              <w:pStyle w:val="ListParagraph"/>
              <w:numPr>
                <w:ilvl w:val="0"/>
                <w:numId w:val="2"/>
              </w:numPr>
              <w:snapToGrid w:val="0"/>
              <w:jc w:val="both"/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30D" w:rsidRPr="00F92F01" w:rsidRDefault="00FC1E74">
            <w:pPr>
              <w:snapToGrid w:val="0"/>
              <w:jc w:val="both"/>
            </w:pPr>
            <w:r>
              <w:t>Gyermekétkeztetés biztosítása</w:t>
            </w:r>
          </w:p>
        </w:tc>
      </w:tr>
      <w:tr w:rsidR="009E630D" w:rsidRPr="00F92F01" w:rsidTr="00666C7B"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30D" w:rsidRPr="00F92F01" w:rsidRDefault="009E630D">
            <w:pPr>
              <w:pStyle w:val="ListParagraph"/>
              <w:numPr>
                <w:ilvl w:val="0"/>
                <w:numId w:val="2"/>
              </w:numPr>
              <w:snapToGrid w:val="0"/>
              <w:jc w:val="both"/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30D" w:rsidRPr="00F92F01" w:rsidRDefault="00FC1E74">
            <w:pPr>
              <w:snapToGrid w:val="0"/>
              <w:jc w:val="both"/>
            </w:pPr>
            <w:r>
              <w:t>Szociális étkeztetés biztosítása</w:t>
            </w:r>
          </w:p>
        </w:tc>
      </w:tr>
      <w:tr w:rsidR="009E630D" w:rsidRPr="00F92F01" w:rsidTr="00666C7B"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30D" w:rsidRPr="00F92F01" w:rsidRDefault="009E630D">
            <w:pPr>
              <w:pStyle w:val="ListParagraph"/>
              <w:numPr>
                <w:ilvl w:val="0"/>
                <w:numId w:val="2"/>
              </w:numPr>
              <w:snapToGrid w:val="0"/>
              <w:jc w:val="both"/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30D" w:rsidRPr="00F92F01" w:rsidRDefault="00FC1E74">
            <w:pPr>
              <w:snapToGrid w:val="0"/>
              <w:jc w:val="both"/>
            </w:pPr>
            <w:r>
              <w:t>Idősek védelme, ellátásbiztosítás</w:t>
            </w:r>
            <w:r w:rsidR="00D239C1">
              <w:t>, operatív koordináció</w:t>
            </w:r>
          </w:p>
        </w:tc>
      </w:tr>
      <w:tr w:rsidR="00F71352" w:rsidRPr="00F92F01" w:rsidTr="00666C7B"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352" w:rsidRPr="00F92F01" w:rsidRDefault="00F71352">
            <w:pPr>
              <w:pStyle w:val="ListParagraph"/>
              <w:numPr>
                <w:ilvl w:val="0"/>
                <w:numId w:val="2"/>
              </w:numPr>
              <w:snapToGrid w:val="0"/>
              <w:jc w:val="both"/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1352" w:rsidRPr="00F92F01" w:rsidRDefault="00FC1E74">
            <w:pPr>
              <w:snapToGrid w:val="0"/>
              <w:jc w:val="both"/>
            </w:pPr>
            <w:r>
              <w:t>Települési működés fenntarthatóságának biztosítása</w:t>
            </w:r>
          </w:p>
        </w:tc>
      </w:tr>
      <w:tr w:rsidR="00F71352" w:rsidRPr="00F92F01" w:rsidTr="00666C7B"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352" w:rsidRPr="00F92F01" w:rsidRDefault="00F71352">
            <w:pPr>
              <w:pStyle w:val="ListParagraph"/>
              <w:numPr>
                <w:ilvl w:val="0"/>
                <w:numId w:val="2"/>
              </w:numPr>
              <w:snapToGrid w:val="0"/>
              <w:jc w:val="both"/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1352" w:rsidRPr="00F92F01" w:rsidRDefault="00FC1E74">
            <w:pPr>
              <w:snapToGrid w:val="0"/>
              <w:jc w:val="both"/>
            </w:pPr>
            <w:r>
              <w:t>Fertőzésterjedés lassítása, a járvány görbéjének ellaposítása, az e</w:t>
            </w:r>
            <w:r w:rsidR="00A95972">
              <w:t>gészségügyi</w:t>
            </w:r>
            <w:r>
              <w:t xml:space="preserve"> ellátórendszer védelme</w:t>
            </w:r>
          </w:p>
        </w:tc>
      </w:tr>
    </w:tbl>
    <w:p w:rsidR="009E630D" w:rsidRPr="00F92F01" w:rsidRDefault="009E630D">
      <w:pPr>
        <w:jc w:val="both"/>
      </w:pPr>
    </w:p>
    <w:p w:rsidR="009E630D" w:rsidRPr="00F92F01" w:rsidRDefault="009E630D">
      <w:pPr>
        <w:jc w:val="both"/>
      </w:pPr>
    </w:p>
    <w:p w:rsidR="009E630D" w:rsidRPr="00F92F01" w:rsidRDefault="00F71352">
      <w:pPr>
        <w:pStyle w:val="ListParagraph"/>
        <w:numPr>
          <w:ilvl w:val="0"/>
          <w:numId w:val="1"/>
        </w:numPr>
        <w:jc w:val="both"/>
      </w:pPr>
      <w:r>
        <w:rPr>
          <w:b/>
          <w:i/>
        </w:rPr>
        <w:t>A</w:t>
      </w:r>
      <w:r w:rsidR="009E630D" w:rsidRPr="00F92F01">
        <w:rPr>
          <w:b/>
          <w:i/>
        </w:rPr>
        <w:t xml:space="preserve">z egyes </w:t>
      </w:r>
      <w:r w:rsidR="001673F4">
        <w:rPr>
          <w:b/>
          <w:i/>
        </w:rPr>
        <w:t>feladatok</w:t>
      </w:r>
      <w:r w:rsidR="009E630D" w:rsidRPr="00F92F01">
        <w:rPr>
          <w:b/>
          <w:i/>
        </w:rPr>
        <w:t xml:space="preserve"> megvalósításáho</w:t>
      </w:r>
      <w:r>
        <w:rPr>
          <w:b/>
          <w:i/>
        </w:rPr>
        <w:t>z szükséges és kapcsolódó intézkedések</w:t>
      </w:r>
    </w:p>
    <w:p w:rsidR="009E630D" w:rsidRPr="00F92F01" w:rsidRDefault="009E630D">
      <w:pPr>
        <w:jc w:val="both"/>
      </w:pPr>
    </w:p>
    <w:tbl>
      <w:tblPr>
        <w:tblW w:w="9899" w:type="dxa"/>
        <w:tblInd w:w="-5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2234"/>
        <w:gridCol w:w="7665"/>
      </w:tblGrid>
      <w:tr w:rsidR="009E630D" w:rsidRPr="00F92F01" w:rsidTr="00B81ED5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30D" w:rsidRPr="00F92F01" w:rsidRDefault="00F71352" w:rsidP="00F71352">
            <w:pPr>
              <w:pStyle w:val="ListParagraph"/>
              <w:ind w:left="0"/>
              <w:jc w:val="center"/>
            </w:pPr>
            <w:r>
              <w:rPr>
                <w:b/>
              </w:rPr>
              <w:t>1. F</w:t>
            </w:r>
            <w:r w:rsidR="001673F4">
              <w:rPr>
                <w:b/>
              </w:rPr>
              <w:t>eladat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30D" w:rsidRPr="00F92F01" w:rsidRDefault="009E630D">
            <w:pPr>
              <w:jc w:val="center"/>
            </w:pPr>
            <w:r w:rsidRPr="00F92F01">
              <w:rPr>
                <w:b/>
              </w:rPr>
              <w:t>Intézkedések</w:t>
            </w:r>
          </w:p>
        </w:tc>
      </w:tr>
      <w:tr w:rsidR="00D239C1" w:rsidRPr="00F92F01" w:rsidTr="008A30D3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9C1" w:rsidRPr="00F92F01" w:rsidRDefault="00D239C1" w:rsidP="00D239C1">
            <w:pPr>
              <w:snapToGrid w:val="0"/>
              <w:jc w:val="both"/>
            </w:pPr>
            <w:r>
              <w:t xml:space="preserve">Településen működő oktatási és gyermekellátó intézmények látogatottságának, a gyermekek </w:t>
            </w:r>
            <w:r w:rsidR="000D1F45">
              <w:t xml:space="preserve">általi </w:t>
            </w:r>
            <w:r>
              <w:t>kontaktok számának csökkentése (rendkívüli szünet elrendelése)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39C1" w:rsidRDefault="00F31B2F" w:rsidP="00F31B2F">
            <w:pPr>
              <w:numPr>
                <w:ilvl w:val="0"/>
                <w:numId w:val="10"/>
              </w:numPr>
              <w:snapToGrid w:val="0"/>
              <w:jc w:val="both"/>
            </w:pPr>
            <w:r>
              <w:t>rendkívüli szünet elrendelése óvoda és családi bölcsőde</w:t>
            </w:r>
          </w:p>
          <w:p w:rsidR="00F31B2F" w:rsidRDefault="00F31B2F" w:rsidP="00F31B2F">
            <w:pPr>
              <w:numPr>
                <w:ilvl w:val="0"/>
                <w:numId w:val="10"/>
              </w:numPr>
              <w:snapToGrid w:val="0"/>
              <w:jc w:val="both"/>
            </w:pPr>
            <w:r>
              <w:t>tantermen kívüli oktatás bevezetése</w:t>
            </w:r>
            <w:r w:rsidR="007A390E">
              <w:t>, digitális eszközhiány felmérése</w:t>
            </w:r>
            <w:r w:rsidR="00244D90">
              <w:t>, adományozásra buzdítás, esetleges bérleti konstrukciók lehetőségének megvizsgálása</w:t>
            </w:r>
          </w:p>
          <w:p w:rsidR="00F86E3D" w:rsidRPr="00F92F01" w:rsidRDefault="00244D90" w:rsidP="004C722B">
            <w:pPr>
              <w:numPr>
                <w:ilvl w:val="0"/>
                <w:numId w:val="10"/>
              </w:numPr>
              <w:snapToGrid w:val="0"/>
              <w:jc w:val="both"/>
            </w:pPr>
            <w:r>
              <w:t>humán segítség lehetőségének felmérése a digitális oktatás segítésére</w:t>
            </w:r>
            <w:r w:rsidR="00F86E3D">
              <w:t>, később az óvodáskorúakra is kiterjesztve</w:t>
            </w:r>
          </w:p>
        </w:tc>
      </w:tr>
    </w:tbl>
    <w:p w:rsidR="009E630D" w:rsidRDefault="009E630D">
      <w:pPr>
        <w:jc w:val="both"/>
      </w:pPr>
    </w:p>
    <w:tbl>
      <w:tblPr>
        <w:tblW w:w="9899" w:type="dxa"/>
        <w:tblInd w:w="-5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2234"/>
        <w:gridCol w:w="7665"/>
      </w:tblGrid>
      <w:tr w:rsidR="00855950" w:rsidRPr="00F92F01" w:rsidTr="005061F9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950" w:rsidRPr="00F92F01" w:rsidRDefault="00855950" w:rsidP="005061F9">
            <w:pPr>
              <w:pStyle w:val="ListParagraph"/>
              <w:ind w:left="0"/>
              <w:jc w:val="center"/>
            </w:pPr>
            <w:r>
              <w:rPr>
                <w:b/>
              </w:rPr>
              <w:t>2. Feladat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5950" w:rsidRPr="00F92F01" w:rsidRDefault="00855950" w:rsidP="005061F9">
            <w:pPr>
              <w:jc w:val="center"/>
            </w:pPr>
            <w:r w:rsidRPr="00F92F01">
              <w:rPr>
                <w:b/>
              </w:rPr>
              <w:t>Intézkedések</w:t>
            </w:r>
          </w:p>
        </w:tc>
      </w:tr>
      <w:tr w:rsidR="00D239C1" w:rsidRPr="00F92F01" w:rsidTr="005061F9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9C1" w:rsidRPr="00F92F01" w:rsidRDefault="00D239C1" w:rsidP="00D239C1">
            <w:pPr>
              <w:snapToGrid w:val="0"/>
              <w:jc w:val="both"/>
            </w:pPr>
            <w:r>
              <w:t xml:space="preserve">Gyermekek felügyeletének biztosítása 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39C1" w:rsidRDefault="00F86E3D" w:rsidP="00F86E3D">
            <w:pPr>
              <w:numPr>
                <w:ilvl w:val="0"/>
                <w:numId w:val="10"/>
              </w:numPr>
              <w:snapToGrid w:val="0"/>
              <w:jc w:val="both"/>
            </w:pPr>
            <w:r>
              <w:t>ügyeleti rendszerű gyermekfogadás az óvodában, családi bölcsődében és a hivatalban</w:t>
            </w:r>
          </w:p>
          <w:p w:rsidR="00F86E3D" w:rsidRDefault="00F86E3D" w:rsidP="00F86E3D">
            <w:pPr>
              <w:snapToGrid w:val="0"/>
              <w:jc w:val="both"/>
            </w:pPr>
          </w:p>
          <w:p w:rsidR="00F86E3D" w:rsidRDefault="00F86E3D" w:rsidP="00F86E3D">
            <w:pPr>
              <w:snapToGrid w:val="0"/>
              <w:jc w:val="both"/>
            </w:pPr>
          </w:p>
          <w:p w:rsidR="00F86E3D" w:rsidRDefault="00F86E3D" w:rsidP="00F86E3D">
            <w:pPr>
              <w:snapToGrid w:val="0"/>
              <w:jc w:val="both"/>
            </w:pPr>
          </w:p>
          <w:p w:rsidR="00F86E3D" w:rsidRDefault="00F86E3D" w:rsidP="00F86E3D">
            <w:pPr>
              <w:snapToGrid w:val="0"/>
              <w:jc w:val="both"/>
            </w:pPr>
          </w:p>
          <w:p w:rsidR="00F86E3D" w:rsidRPr="00F92F01" w:rsidRDefault="00F86E3D" w:rsidP="00F86E3D">
            <w:pPr>
              <w:snapToGrid w:val="0"/>
              <w:jc w:val="both"/>
            </w:pPr>
          </w:p>
        </w:tc>
      </w:tr>
    </w:tbl>
    <w:p w:rsidR="00855950" w:rsidRDefault="00855950">
      <w:pPr>
        <w:jc w:val="both"/>
      </w:pPr>
    </w:p>
    <w:tbl>
      <w:tblPr>
        <w:tblW w:w="9899" w:type="dxa"/>
        <w:tblInd w:w="-5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2234"/>
        <w:gridCol w:w="7665"/>
      </w:tblGrid>
      <w:tr w:rsidR="00855950" w:rsidRPr="00F92F01" w:rsidTr="005061F9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950" w:rsidRPr="00F92F01" w:rsidRDefault="00855950" w:rsidP="005061F9">
            <w:pPr>
              <w:pStyle w:val="ListParagraph"/>
              <w:ind w:left="0"/>
              <w:jc w:val="center"/>
            </w:pPr>
            <w:r>
              <w:rPr>
                <w:b/>
              </w:rPr>
              <w:lastRenderedPageBreak/>
              <w:t>3. Feladat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5950" w:rsidRPr="00F92F01" w:rsidRDefault="00855950" w:rsidP="005061F9">
            <w:pPr>
              <w:jc w:val="center"/>
            </w:pPr>
            <w:r w:rsidRPr="00F92F01">
              <w:rPr>
                <w:b/>
              </w:rPr>
              <w:t>Intézkedések</w:t>
            </w:r>
          </w:p>
        </w:tc>
      </w:tr>
      <w:tr w:rsidR="00D239C1" w:rsidRPr="00F92F01" w:rsidTr="005061F9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9C1" w:rsidRPr="00F92F01" w:rsidRDefault="00D239C1" w:rsidP="00D239C1">
            <w:pPr>
              <w:snapToGrid w:val="0"/>
              <w:jc w:val="both"/>
            </w:pPr>
            <w:r>
              <w:t>Gyermekétkeztetés biztosítása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39C1" w:rsidRDefault="00F86E3D" w:rsidP="00F86E3D">
            <w:pPr>
              <w:numPr>
                <w:ilvl w:val="0"/>
                <w:numId w:val="10"/>
              </w:numPr>
              <w:snapToGrid w:val="0"/>
              <w:jc w:val="both"/>
            </w:pPr>
            <w:r>
              <w:t>óvodáskorúak és iskoláskorúak étkeztetésének biztosítása</w:t>
            </w:r>
            <w:r w:rsidR="00B80554">
              <w:t>, igény alapján, az ügyeleti rendszerben ellátottak esetében helyben, a többi esetben elvitellel</w:t>
            </w:r>
          </w:p>
          <w:p w:rsidR="00F86E3D" w:rsidRDefault="00F86E3D" w:rsidP="00F86E3D">
            <w:pPr>
              <w:snapToGrid w:val="0"/>
              <w:jc w:val="both"/>
            </w:pPr>
          </w:p>
          <w:p w:rsidR="00F86E3D" w:rsidRDefault="00F86E3D" w:rsidP="00F86E3D">
            <w:pPr>
              <w:snapToGrid w:val="0"/>
              <w:jc w:val="both"/>
            </w:pPr>
          </w:p>
          <w:p w:rsidR="00F86E3D" w:rsidRDefault="00F86E3D" w:rsidP="00F86E3D">
            <w:pPr>
              <w:snapToGrid w:val="0"/>
              <w:jc w:val="both"/>
            </w:pPr>
          </w:p>
          <w:p w:rsidR="00F86E3D" w:rsidRPr="00F92F01" w:rsidRDefault="00F86E3D" w:rsidP="00F86E3D">
            <w:pPr>
              <w:snapToGrid w:val="0"/>
              <w:jc w:val="both"/>
            </w:pPr>
          </w:p>
        </w:tc>
      </w:tr>
    </w:tbl>
    <w:p w:rsidR="00855950" w:rsidRPr="00F92F01" w:rsidRDefault="00855950">
      <w:pPr>
        <w:jc w:val="both"/>
      </w:pPr>
    </w:p>
    <w:tbl>
      <w:tblPr>
        <w:tblW w:w="9899" w:type="dxa"/>
        <w:tblInd w:w="-5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2234"/>
        <w:gridCol w:w="7665"/>
      </w:tblGrid>
      <w:tr w:rsidR="00855950" w:rsidRPr="00F92F01" w:rsidTr="005061F9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950" w:rsidRPr="00F92F01" w:rsidRDefault="00855950" w:rsidP="005061F9">
            <w:pPr>
              <w:pStyle w:val="ListParagraph"/>
              <w:ind w:left="0"/>
              <w:jc w:val="center"/>
            </w:pPr>
            <w:r>
              <w:rPr>
                <w:b/>
              </w:rPr>
              <w:t>4. Feladat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5950" w:rsidRPr="00F92F01" w:rsidRDefault="00855950" w:rsidP="005061F9">
            <w:pPr>
              <w:jc w:val="center"/>
            </w:pPr>
            <w:r w:rsidRPr="00F92F01">
              <w:rPr>
                <w:b/>
              </w:rPr>
              <w:t>Intézkedések</w:t>
            </w:r>
          </w:p>
        </w:tc>
      </w:tr>
      <w:tr w:rsidR="00D239C1" w:rsidRPr="00F92F01" w:rsidTr="005061F9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9C1" w:rsidRPr="00F92F01" w:rsidRDefault="00D239C1" w:rsidP="00D239C1">
            <w:pPr>
              <w:snapToGrid w:val="0"/>
              <w:jc w:val="both"/>
            </w:pPr>
            <w:r>
              <w:t>Szociális étkeztetés biztosítása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23DD" w:rsidRDefault="00B80554" w:rsidP="00E023DD">
            <w:pPr>
              <w:numPr>
                <w:ilvl w:val="0"/>
                <w:numId w:val="10"/>
              </w:numPr>
              <w:snapToGrid w:val="0"/>
              <w:jc w:val="both"/>
            </w:pPr>
            <w:r>
              <w:t>meg kell szervezni az ételek házhozszállítását, elsődlegesen a szolgáltató útján, ennek hiányában a kiszállítás önkormányzati biztosításával</w:t>
            </w:r>
          </w:p>
          <w:p w:rsidR="00E023DD" w:rsidRDefault="00E023DD" w:rsidP="00E023DD">
            <w:pPr>
              <w:snapToGrid w:val="0"/>
              <w:jc w:val="both"/>
            </w:pPr>
          </w:p>
          <w:p w:rsidR="00E023DD" w:rsidRDefault="00E023DD" w:rsidP="00E023DD">
            <w:pPr>
              <w:snapToGrid w:val="0"/>
              <w:jc w:val="both"/>
            </w:pPr>
          </w:p>
          <w:p w:rsidR="00E023DD" w:rsidRPr="00F92F01" w:rsidRDefault="00E023DD" w:rsidP="00E023DD">
            <w:pPr>
              <w:snapToGrid w:val="0"/>
              <w:jc w:val="both"/>
            </w:pPr>
          </w:p>
        </w:tc>
      </w:tr>
    </w:tbl>
    <w:p w:rsidR="00855950" w:rsidRDefault="00855950">
      <w:pPr>
        <w:jc w:val="both"/>
      </w:pPr>
    </w:p>
    <w:tbl>
      <w:tblPr>
        <w:tblW w:w="9899" w:type="dxa"/>
        <w:tblInd w:w="-5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2234"/>
        <w:gridCol w:w="7665"/>
      </w:tblGrid>
      <w:tr w:rsidR="00855950" w:rsidRPr="00F92F01" w:rsidTr="005061F9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950" w:rsidRPr="00F92F01" w:rsidRDefault="00855950" w:rsidP="005061F9">
            <w:pPr>
              <w:pStyle w:val="ListParagraph"/>
              <w:ind w:left="0"/>
              <w:jc w:val="center"/>
            </w:pPr>
            <w:r>
              <w:rPr>
                <w:b/>
              </w:rPr>
              <w:t>5. Feladat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5950" w:rsidRPr="00F92F01" w:rsidRDefault="00855950" w:rsidP="005061F9">
            <w:pPr>
              <w:jc w:val="center"/>
            </w:pPr>
            <w:r w:rsidRPr="00F92F01">
              <w:rPr>
                <w:b/>
              </w:rPr>
              <w:t>Intézkedések</w:t>
            </w:r>
          </w:p>
        </w:tc>
      </w:tr>
      <w:tr w:rsidR="00D239C1" w:rsidRPr="00F92F01" w:rsidTr="005061F9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9C1" w:rsidRPr="00F92F01" w:rsidRDefault="00D239C1" w:rsidP="00D239C1">
            <w:pPr>
              <w:snapToGrid w:val="0"/>
              <w:jc w:val="both"/>
            </w:pPr>
            <w:r>
              <w:t>Idősek védelme, ellátásbiztosítás, operatív koordináció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F42" w:rsidRDefault="00E13F42" w:rsidP="00E13F42">
            <w:pPr>
              <w:numPr>
                <w:ilvl w:val="0"/>
                <w:numId w:val="10"/>
              </w:numPr>
              <w:snapToGrid w:val="0"/>
              <w:jc w:val="both"/>
            </w:pPr>
            <w:r>
              <w:t>felmérésre kerültek a 70 év felettiek, és akiknek nincsen helyi családtagja</w:t>
            </w:r>
          </w:p>
          <w:p w:rsidR="00E13F42" w:rsidRDefault="00E13F42" w:rsidP="00E13F42">
            <w:pPr>
              <w:numPr>
                <w:ilvl w:val="0"/>
                <w:numId w:val="10"/>
              </w:numPr>
              <w:snapToGrid w:val="0"/>
              <w:jc w:val="both"/>
            </w:pPr>
            <w:r>
              <w:t>szórólapkészítés a tájékoztatásukra, honlap és egyéb kommunikációs csatornákon való közzététel is</w:t>
            </w:r>
          </w:p>
          <w:p w:rsidR="00E13F42" w:rsidRDefault="00E13F42" w:rsidP="00E13F42">
            <w:pPr>
              <w:numPr>
                <w:ilvl w:val="0"/>
                <w:numId w:val="10"/>
              </w:numPr>
              <w:snapToGrid w:val="0"/>
              <w:jc w:val="both"/>
            </w:pPr>
            <w:r>
              <w:t>az ellátást igénylők igénybejelentéseinek fogadása, az ellátáskoordináció megteremtése, ehhez humán erőforrás biztosítása elsősorban kapacitásátcsoportosítással</w:t>
            </w:r>
          </w:p>
          <w:p w:rsidR="00E13F42" w:rsidRDefault="00EE6C7B" w:rsidP="00E13F42">
            <w:pPr>
              <w:numPr>
                <w:ilvl w:val="0"/>
                <w:numId w:val="10"/>
              </w:numPr>
              <w:snapToGrid w:val="0"/>
              <w:jc w:val="both"/>
            </w:pPr>
            <w:r>
              <w:t>önkéntes segítők koordinációjának megteremtése, MARADJ OTTHON! Mozgalom propagálása, elősegítése.</w:t>
            </w:r>
          </w:p>
          <w:p w:rsidR="00133620" w:rsidRDefault="00133620" w:rsidP="00133620">
            <w:pPr>
              <w:snapToGrid w:val="0"/>
              <w:ind w:left="720"/>
              <w:jc w:val="both"/>
            </w:pPr>
          </w:p>
          <w:p w:rsidR="00133620" w:rsidRPr="00EB698C" w:rsidRDefault="00133620" w:rsidP="00E13F42">
            <w:pPr>
              <w:numPr>
                <w:ilvl w:val="0"/>
                <w:numId w:val="10"/>
              </w:numPr>
              <w:snapToGrid w:val="0"/>
              <w:jc w:val="both"/>
              <w:rPr>
                <w:b/>
                <w:bCs/>
              </w:rPr>
            </w:pPr>
            <w:r w:rsidRPr="00EB698C">
              <w:rPr>
                <w:b/>
                <w:bCs/>
              </w:rPr>
              <w:t>az ellátás biztosítása paraméter-rendszerének meghatározása:</w:t>
            </w:r>
          </w:p>
          <w:p w:rsidR="00EB698C" w:rsidRDefault="00EB698C" w:rsidP="00133620">
            <w:pPr>
              <w:snapToGrid w:val="0"/>
              <w:ind w:left="720"/>
              <w:jc w:val="both"/>
            </w:pPr>
          </w:p>
          <w:p w:rsidR="00AA1C83" w:rsidRDefault="00133620" w:rsidP="008F25A0">
            <w:pPr>
              <w:snapToGrid w:val="0"/>
              <w:ind w:left="720"/>
              <w:jc w:val="both"/>
            </w:pPr>
            <w:r>
              <w:t>az ellátási kötelezettség koordinációt, igényfelmérést, szervezési és lebonyolítási feladatot jelent, nem az igénylők beszerzéseinek finanszírozását</w:t>
            </w:r>
            <w:r w:rsidR="008F25A0">
              <w:t xml:space="preserve"> </w:t>
            </w:r>
          </w:p>
          <w:p w:rsidR="00E13F42" w:rsidRDefault="008F25A0" w:rsidP="0011085D">
            <w:pPr>
              <w:numPr>
                <w:ilvl w:val="0"/>
                <w:numId w:val="10"/>
              </w:numPr>
              <w:snapToGrid w:val="0"/>
              <w:jc w:val="both"/>
            </w:pPr>
            <w:r w:rsidRPr="004D03E2">
              <w:rPr>
                <w:b/>
                <w:bCs/>
              </w:rPr>
              <w:t>eljárásrend kidolgozása a lebonyolításra</w:t>
            </w:r>
            <w:r w:rsidR="006B4875" w:rsidRPr="004D03E2">
              <w:rPr>
                <w:b/>
                <w:bCs/>
              </w:rPr>
              <w:t xml:space="preserve">, </w:t>
            </w:r>
            <w:r w:rsidR="006B4875" w:rsidRPr="006B4875">
              <w:t xml:space="preserve">egyeztetések az önkormányzati működés koordinációjában, ellenőrzésében résztvevő szervezetekkel, MÁK, </w:t>
            </w:r>
            <w:proofErr w:type="gramStart"/>
            <w:r w:rsidR="006B4875" w:rsidRPr="006B4875">
              <w:t>BM,</w:t>
            </w:r>
            <w:proofErr w:type="gramEnd"/>
            <w:r w:rsidR="006B4875" w:rsidRPr="006B4875">
              <w:t xml:space="preserve"> stb.</w:t>
            </w:r>
          </w:p>
          <w:p w:rsidR="00E13F42" w:rsidRPr="00F92F01" w:rsidRDefault="00E13F42" w:rsidP="00E13F42">
            <w:pPr>
              <w:snapToGrid w:val="0"/>
              <w:jc w:val="both"/>
            </w:pPr>
          </w:p>
        </w:tc>
      </w:tr>
    </w:tbl>
    <w:p w:rsidR="00855950" w:rsidRDefault="00855950">
      <w:pPr>
        <w:jc w:val="both"/>
      </w:pPr>
    </w:p>
    <w:tbl>
      <w:tblPr>
        <w:tblW w:w="9899" w:type="dxa"/>
        <w:tblInd w:w="-5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2234"/>
        <w:gridCol w:w="7665"/>
      </w:tblGrid>
      <w:tr w:rsidR="00855950" w:rsidRPr="00F92F01" w:rsidTr="005061F9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950" w:rsidRPr="00F92F01" w:rsidRDefault="00855950" w:rsidP="005061F9">
            <w:pPr>
              <w:pStyle w:val="ListParagraph"/>
              <w:ind w:left="0"/>
              <w:jc w:val="center"/>
            </w:pPr>
            <w:r>
              <w:rPr>
                <w:b/>
              </w:rPr>
              <w:t>6. Feladat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5950" w:rsidRPr="00F92F01" w:rsidRDefault="00855950" w:rsidP="005061F9">
            <w:pPr>
              <w:jc w:val="center"/>
            </w:pPr>
            <w:r w:rsidRPr="00F92F01">
              <w:rPr>
                <w:b/>
              </w:rPr>
              <w:t>Intézkedések</w:t>
            </w:r>
          </w:p>
        </w:tc>
      </w:tr>
      <w:tr w:rsidR="00D239C1" w:rsidRPr="00F92F01" w:rsidTr="005061F9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9C1" w:rsidRPr="00F92F01" w:rsidRDefault="00D239C1" w:rsidP="00D239C1">
            <w:pPr>
              <w:snapToGrid w:val="0"/>
              <w:jc w:val="both"/>
            </w:pPr>
            <w:r>
              <w:t>Települési működés fenntarthatóságának biztosítása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39C1" w:rsidRDefault="00D239C1" w:rsidP="00D239C1">
            <w:pPr>
              <w:snapToGrid w:val="0"/>
              <w:jc w:val="both"/>
            </w:pPr>
          </w:p>
          <w:p w:rsidR="00E747FE" w:rsidRDefault="00E747FE" w:rsidP="00E747FE">
            <w:pPr>
              <w:numPr>
                <w:ilvl w:val="0"/>
                <w:numId w:val="10"/>
              </w:numPr>
              <w:snapToGrid w:val="0"/>
              <w:jc w:val="both"/>
            </w:pPr>
            <w:r>
              <w:t>PMH ügyfél</w:t>
            </w:r>
            <w:r w:rsidR="00240E66">
              <w:t>- és partner</w:t>
            </w:r>
            <w:r>
              <w:t xml:space="preserve">forgalom csökkentése, óvintézkedések, a hivatali belépés és tartózkodás szabályainak meghatározása: </w:t>
            </w:r>
          </w:p>
          <w:p w:rsidR="00E747FE" w:rsidRDefault="00E747FE" w:rsidP="00E747FE">
            <w:pPr>
              <w:snapToGrid w:val="0"/>
              <w:ind w:left="720"/>
              <w:jc w:val="both"/>
            </w:pPr>
          </w:p>
          <w:p w:rsidR="00417347" w:rsidRDefault="00E747FE" w:rsidP="001B285A">
            <w:pPr>
              <w:snapToGrid w:val="0"/>
              <w:ind w:left="720"/>
              <w:jc w:val="both"/>
            </w:pPr>
            <w:r>
              <w:t>előbb térben majd időben is korlátozott ügyfélszolgálat, belépési pontok lezárása, egyetlen bejárati pont meghatározása</w:t>
            </w:r>
          </w:p>
          <w:p w:rsidR="00E747FE" w:rsidRDefault="00E747FE" w:rsidP="00E747FE">
            <w:pPr>
              <w:snapToGrid w:val="0"/>
              <w:ind w:left="720"/>
              <w:jc w:val="both"/>
            </w:pPr>
          </w:p>
          <w:p w:rsidR="00CB76F3" w:rsidRDefault="00CB76F3" w:rsidP="003843A9">
            <w:pPr>
              <w:numPr>
                <w:ilvl w:val="0"/>
                <w:numId w:val="10"/>
              </w:numPr>
              <w:snapToGrid w:val="0"/>
              <w:jc w:val="both"/>
            </w:pPr>
            <w:r>
              <w:t>a hivatali dolgozói állomány</w:t>
            </w:r>
            <w:r w:rsidR="00A53332">
              <w:t xml:space="preserve"> (és családi környezetük)</w:t>
            </w:r>
            <w:r w:rsidR="00020346">
              <w:t xml:space="preserve"> kontaktus-</w:t>
            </w:r>
            <w:r w:rsidR="00020346">
              <w:lastRenderedPageBreak/>
              <w:t xml:space="preserve">számának minimalizálását szem előtt tartó kiscsoportos gyermekfelügyelet biztosítása a dolgozók számára a </w:t>
            </w:r>
            <w:proofErr w:type="spellStart"/>
            <w:r w:rsidR="00020346">
              <w:t>pmh</w:t>
            </w:r>
            <w:proofErr w:type="spellEnd"/>
            <w:r w:rsidR="00020346">
              <w:t xml:space="preserve"> e célra kijelölt területén a megfelelő védelmi intézkedések biztosításával, az egyébként szokásos nagyszülői felügyelet kiváltására szakmai jellegű felügyelők bevonása a közművelődés és a nevelés-oktatás területéről</w:t>
            </w:r>
          </w:p>
          <w:p w:rsidR="00AE5C0E" w:rsidRDefault="00AE5C0E" w:rsidP="00E747FE">
            <w:pPr>
              <w:snapToGrid w:val="0"/>
              <w:ind w:left="720"/>
              <w:jc w:val="both"/>
            </w:pPr>
          </w:p>
          <w:p w:rsidR="00AE5C0E" w:rsidRDefault="00AE5C0E" w:rsidP="003843A9">
            <w:pPr>
              <w:numPr>
                <w:ilvl w:val="0"/>
                <w:numId w:val="10"/>
              </w:numPr>
              <w:snapToGrid w:val="0"/>
              <w:jc w:val="both"/>
            </w:pPr>
            <w:r>
              <w:t xml:space="preserve">a védelmi intézkedések és az egyébként is futó működés összehangolása, napi szintű aktualizálása, a feladatellátás fenntarthatóságának biztosítására tett intézkedések, a források hatékony és takarékos felhasználásának biztosítására szolgáló </w:t>
            </w:r>
            <w:r w:rsidR="00AD3E59">
              <w:t>likviditás-megőrzési intézkedések meghozatala</w:t>
            </w:r>
            <w:r w:rsidR="00E74F33">
              <w:t xml:space="preserve"> az egyébként aktuálisan nehéz likviditási helyzet további romlásának megakadályozását szem előtt tartva</w:t>
            </w:r>
          </w:p>
          <w:p w:rsidR="00304F8D" w:rsidRDefault="00304F8D" w:rsidP="00E747FE">
            <w:pPr>
              <w:snapToGrid w:val="0"/>
              <w:ind w:left="720"/>
              <w:jc w:val="both"/>
            </w:pPr>
          </w:p>
          <w:p w:rsidR="00304F8D" w:rsidRDefault="00304F8D" w:rsidP="003843A9">
            <w:pPr>
              <w:numPr>
                <w:ilvl w:val="0"/>
                <w:numId w:val="10"/>
              </w:numPr>
              <w:snapToGrid w:val="0"/>
              <w:jc w:val="both"/>
            </w:pPr>
            <w:r>
              <w:t>mindezekhez szükséges utasítások intézmény</w:t>
            </w:r>
            <w:r w:rsidR="001A4AF5">
              <w:t xml:space="preserve"> – és egység</w:t>
            </w:r>
            <w:r>
              <w:t>vezetői egyeztetése</w:t>
            </w:r>
          </w:p>
          <w:p w:rsidR="00A53332" w:rsidRDefault="00A53332" w:rsidP="00A53332">
            <w:pPr>
              <w:pStyle w:val="Listaszerbekezds"/>
            </w:pPr>
          </w:p>
          <w:p w:rsidR="00A53332" w:rsidRDefault="00A53332" w:rsidP="003843A9">
            <w:pPr>
              <w:numPr>
                <w:ilvl w:val="0"/>
                <w:numId w:val="10"/>
              </w:numPr>
              <w:snapToGrid w:val="0"/>
              <w:jc w:val="both"/>
            </w:pPr>
            <w:r>
              <w:t>a beérkezett ajánlások, jogértelmezések felhasználásával a dolgozók távolléti, ügyeleti, vagy átirányítotti munkavégzéséhez kapcsolódó fizetési és elszámolási rendszer szabályozásának megkezdése</w:t>
            </w:r>
          </w:p>
          <w:p w:rsidR="006E16DB" w:rsidRDefault="006E16DB" w:rsidP="006E16DB">
            <w:pPr>
              <w:pStyle w:val="Listaszerbekezds"/>
            </w:pPr>
          </w:p>
          <w:p w:rsidR="00417347" w:rsidRDefault="006E16DB" w:rsidP="0011085D">
            <w:pPr>
              <w:numPr>
                <w:ilvl w:val="0"/>
                <w:numId w:val="10"/>
              </w:numPr>
              <w:snapToGrid w:val="0"/>
              <w:jc w:val="both"/>
            </w:pPr>
            <w:r>
              <w:t>a dolgozói állomány védelmét szolgáló beszerzések folyamatosságának fenntartása</w:t>
            </w:r>
          </w:p>
          <w:p w:rsidR="00D526C8" w:rsidRDefault="00D526C8" w:rsidP="00D526C8">
            <w:pPr>
              <w:pStyle w:val="Listaszerbekezds"/>
            </w:pPr>
          </w:p>
          <w:p w:rsidR="00417347" w:rsidRDefault="00D526C8" w:rsidP="000B38C6">
            <w:pPr>
              <w:numPr>
                <w:ilvl w:val="0"/>
                <w:numId w:val="10"/>
              </w:numPr>
              <w:snapToGrid w:val="0"/>
              <w:jc w:val="both"/>
            </w:pPr>
            <w:proofErr w:type="spellStart"/>
            <w:r>
              <w:t>home</w:t>
            </w:r>
            <w:r w:rsidR="008667FF">
              <w:t>-</w:t>
            </w:r>
            <w:r>
              <w:t>office</w:t>
            </w:r>
            <w:proofErr w:type="spellEnd"/>
            <w:r>
              <w:t xml:space="preserve"> munkavégzési lehetőségek területeinek meghatározása a rendszerek kialakítása </w:t>
            </w:r>
          </w:p>
          <w:p w:rsidR="00417347" w:rsidRPr="00F92F01" w:rsidRDefault="00417347" w:rsidP="00D239C1">
            <w:pPr>
              <w:snapToGrid w:val="0"/>
              <w:jc w:val="both"/>
            </w:pPr>
          </w:p>
        </w:tc>
      </w:tr>
    </w:tbl>
    <w:p w:rsidR="00855950" w:rsidRDefault="00855950">
      <w:pPr>
        <w:jc w:val="both"/>
      </w:pPr>
    </w:p>
    <w:tbl>
      <w:tblPr>
        <w:tblW w:w="9899" w:type="dxa"/>
        <w:tblInd w:w="-5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2234"/>
        <w:gridCol w:w="7665"/>
      </w:tblGrid>
      <w:tr w:rsidR="00855950" w:rsidRPr="00F92F01" w:rsidTr="005061F9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950" w:rsidRPr="00F92F01" w:rsidRDefault="00855950" w:rsidP="005061F9">
            <w:pPr>
              <w:pStyle w:val="ListParagraph"/>
              <w:ind w:left="0"/>
              <w:jc w:val="center"/>
            </w:pPr>
            <w:r>
              <w:rPr>
                <w:b/>
              </w:rPr>
              <w:t>7. Feladat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5950" w:rsidRPr="00F92F01" w:rsidRDefault="00855950" w:rsidP="005061F9">
            <w:pPr>
              <w:jc w:val="center"/>
            </w:pPr>
            <w:r w:rsidRPr="00F92F01">
              <w:rPr>
                <w:b/>
              </w:rPr>
              <w:t>Intézkedések</w:t>
            </w:r>
          </w:p>
        </w:tc>
      </w:tr>
      <w:tr w:rsidR="00D239C1" w:rsidRPr="00F92F01" w:rsidTr="005061F9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9C1" w:rsidRPr="00F92F01" w:rsidRDefault="00D239C1" w:rsidP="00D239C1">
            <w:pPr>
              <w:snapToGrid w:val="0"/>
              <w:jc w:val="both"/>
            </w:pPr>
            <w:r>
              <w:t xml:space="preserve">Fertőzésterjedés lassítása, a járvány görbéjének ellaposítása, az </w:t>
            </w:r>
            <w:proofErr w:type="spellStart"/>
            <w:r>
              <w:t>eü</w:t>
            </w:r>
            <w:proofErr w:type="spellEnd"/>
            <w:r>
              <w:t xml:space="preserve"> ellátórendszer védelme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7D95" w:rsidRDefault="001411D1" w:rsidP="001411D1">
            <w:pPr>
              <w:numPr>
                <w:ilvl w:val="0"/>
                <w:numId w:val="10"/>
              </w:numPr>
              <w:snapToGrid w:val="0"/>
              <w:jc w:val="both"/>
            </w:pPr>
            <w:r>
              <w:t>lakossági felhívások tájékoztatások példamutató eljárások, jó gyakorlatok bemutatása</w:t>
            </w:r>
          </w:p>
          <w:p w:rsidR="00D239C1" w:rsidRDefault="00FB1FDC" w:rsidP="001411D1">
            <w:pPr>
              <w:numPr>
                <w:ilvl w:val="0"/>
                <w:numId w:val="10"/>
              </w:numPr>
              <w:snapToGrid w:val="0"/>
              <w:jc w:val="both"/>
            </w:pPr>
            <w:r>
              <w:t>egyeztetések lefolytatása a lakosság ellátásában résztvevő üzletekkel</w:t>
            </w:r>
            <w:r w:rsidR="00837D95">
              <w:t>, a polgárőrséggel, rendőri szervekkel, háziorvosokkal, ügyeletet ellátó szervezettel, a feladatellátásba bevonható, önkéntes munkát végző, vagy egyéb módon segítő, adományozó szervezetekkel</w:t>
            </w:r>
            <w:r w:rsidR="00475D0C">
              <w:t>, személyekkel</w:t>
            </w:r>
          </w:p>
          <w:p w:rsidR="004C722B" w:rsidRPr="00F92F01" w:rsidRDefault="00910B0D" w:rsidP="004C722B">
            <w:pPr>
              <w:numPr>
                <w:ilvl w:val="0"/>
                <w:numId w:val="10"/>
              </w:numPr>
              <w:snapToGrid w:val="0"/>
              <w:jc w:val="both"/>
            </w:pPr>
            <w:r>
              <w:t>a rendelkezésre álló varrási kapacitások kihasználásával a védőeszközök ellátásának javítása</w:t>
            </w:r>
          </w:p>
        </w:tc>
      </w:tr>
    </w:tbl>
    <w:p w:rsidR="00C91671" w:rsidRDefault="00C91671" w:rsidP="004C722B">
      <w:pPr>
        <w:pStyle w:val="ListParagraph"/>
        <w:jc w:val="both"/>
        <w:rPr>
          <w:sz w:val="23"/>
          <w:szCs w:val="23"/>
        </w:rPr>
      </w:pPr>
    </w:p>
    <w:p w:rsidR="007673EA" w:rsidRDefault="007673EA" w:rsidP="004C722B">
      <w:pPr>
        <w:pStyle w:val="ListParagraph"/>
        <w:jc w:val="both"/>
        <w:rPr>
          <w:sz w:val="23"/>
          <w:szCs w:val="23"/>
        </w:rPr>
      </w:pPr>
    </w:p>
    <w:p w:rsidR="007673EA" w:rsidRDefault="007673EA" w:rsidP="004C722B">
      <w:pPr>
        <w:pStyle w:val="ListParagraph"/>
        <w:jc w:val="both"/>
        <w:rPr>
          <w:sz w:val="23"/>
          <w:szCs w:val="23"/>
        </w:rPr>
      </w:pPr>
    </w:p>
    <w:p w:rsidR="007673EA" w:rsidRPr="00CF3844" w:rsidRDefault="007673EA" w:rsidP="004C722B">
      <w:pPr>
        <w:pStyle w:val="ListParagraph"/>
        <w:jc w:val="both"/>
        <w:rPr>
          <w:b/>
          <w:bCs/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bookmarkStart w:id="0" w:name="_GoBack"/>
      <w:r w:rsidRPr="00CF3844">
        <w:rPr>
          <w:b/>
          <w:bCs/>
          <w:sz w:val="23"/>
          <w:szCs w:val="23"/>
        </w:rPr>
        <w:t>Vargáné Kaiser Katalin</w:t>
      </w:r>
      <w:bookmarkEnd w:id="0"/>
    </w:p>
    <w:p w:rsidR="007673EA" w:rsidRDefault="007673EA" w:rsidP="007673EA">
      <w:pPr>
        <w:pStyle w:val="ListParagraph"/>
        <w:ind w:left="638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   polgármester</w:t>
      </w:r>
    </w:p>
    <w:sectPr w:rsidR="007673EA" w:rsidSect="00F71352">
      <w:headerReference w:type="default" r:id="rId8"/>
      <w:footerReference w:type="default" r:id="rId9"/>
      <w:pgSz w:w="11906" w:h="16838"/>
      <w:pgMar w:top="567" w:right="1304" w:bottom="567" w:left="130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441C" w:rsidRDefault="00A3441C">
      <w:r>
        <w:separator/>
      </w:r>
    </w:p>
  </w:endnote>
  <w:endnote w:type="continuationSeparator" w:id="0">
    <w:p w:rsidR="00A3441C" w:rsidRDefault="00A34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ont453">
    <w:charset w:val="EE"/>
    <w:family w:val="auto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630D" w:rsidRDefault="00C163A8">
    <w:pPr>
      <w:pStyle w:val="llb"/>
      <w:jc w:val="center"/>
    </w:pPr>
    <w:r>
      <w:rPr>
        <w:rFonts w:ascii="Book Antiqua" w:hAnsi="Book Antiqua" w:cs="Book Antiqua"/>
        <w:sz w:val="18"/>
        <w:szCs w:val="18"/>
      </w:rPr>
      <w:t>Nagyvenyim, 2020.</w:t>
    </w:r>
  </w:p>
  <w:p w:rsidR="009E630D" w:rsidRDefault="009E630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441C" w:rsidRDefault="00A3441C">
      <w:r>
        <w:separator/>
      </w:r>
    </w:p>
  </w:footnote>
  <w:footnote w:type="continuationSeparator" w:id="0">
    <w:p w:rsidR="00A3441C" w:rsidRDefault="00A344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5" w:type="dxa"/>
      <w:tblLook w:val="01E0" w:firstRow="1" w:lastRow="1" w:firstColumn="1" w:lastColumn="1" w:noHBand="0" w:noVBand="0"/>
    </w:tblPr>
    <w:tblGrid>
      <w:gridCol w:w="9928"/>
    </w:tblGrid>
    <w:tr w:rsidR="00C163A8" w:rsidRPr="00BA6BC3" w:rsidTr="005A764B">
      <w:trPr>
        <w:trHeight w:val="1780"/>
      </w:trPr>
      <w:tc>
        <w:tcPr>
          <w:tcW w:w="9925" w:type="dxa"/>
          <w:shd w:val="clear" w:color="auto" w:fill="auto"/>
        </w:tcPr>
        <w:tbl>
          <w:tblPr>
            <w:tblW w:w="9712" w:type="dxa"/>
            <w:tblLook w:val="01E0" w:firstRow="1" w:lastRow="1" w:firstColumn="1" w:lastColumn="1" w:noHBand="0" w:noVBand="0"/>
          </w:tblPr>
          <w:tblGrid>
            <w:gridCol w:w="9712"/>
          </w:tblGrid>
          <w:tr w:rsidR="00C163A8" w:rsidRPr="008021BF" w:rsidTr="005A764B">
            <w:trPr>
              <w:trHeight w:val="1598"/>
            </w:trPr>
            <w:tc>
              <w:tcPr>
                <w:tcW w:w="9712" w:type="dxa"/>
              </w:tcPr>
              <w:tbl>
                <w:tblPr>
                  <w:tblW w:w="9483" w:type="dxa"/>
                  <w:tblInd w:w="4" w:type="dxa"/>
                  <w:tblBorders>
                    <w:bottom w:val="single" w:sz="4" w:space="0" w:color="auto"/>
                  </w:tblBorders>
                  <w:tblLook w:val="01E0" w:firstRow="1" w:lastRow="1" w:firstColumn="1" w:lastColumn="1" w:noHBand="0" w:noVBand="0"/>
                </w:tblPr>
                <w:tblGrid>
                  <w:gridCol w:w="1750"/>
                  <w:gridCol w:w="7733"/>
                </w:tblGrid>
                <w:tr w:rsidR="00C163A8" w:rsidRPr="008021BF" w:rsidTr="005A764B">
                  <w:trPr>
                    <w:trHeight w:val="1155"/>
                  </w:trPr>
                  <w:tc>
                    <w:tcPr>
                      <w:tcW w:w="1750" w:type="dxa"/>
                    </w:tcPr>
                    <w:p w:rsidR="00C163A8" w:rsidRPr="008021BF" w:rsidRDefault="00C163A8" w:rsidP="00C163A8">
                      <w:r>
                        <w:object w:dxaOrig="4320" w:dyaOrig="788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_x0000_i1025" type="#_x0000_t75" style="width:1in;height:83pt">
                            <v:imagedata r:id="rId1" o:title=""/>
                          </v:shape>
                          <o:OLEObject Type="Embed" ProgID="PBrush" ShapeID="_x0000_i1025" DrawAspect="Content" ObjectID="_1646737908" r:id="rId2"/>
                        </w:object>
                      </w:r>
                    </w:p>
                  </w:tc>
                  <w:tc>
                    <w:tcPr>
                      <w:tcW w:w="7733" w:type="dxa"/>
                    </w:tcPr>
                    <w:p w:rsidR="00C163A8" w:rsidRPr="003A36A1" w:rsidRDefault="00C163A8" w:rsidP="00C163A8">
                      <w:pPr>
                        <w:jc w:val="center"/>
                        <w:rPr>
                          <w:rFonts w:ascii="Calibri" w:hAnsi="Calibri" w:cs="Arial"/>
                          <w:b/>
                          <w:sz w:val="28"/>
                          <w:szCs w:val="28"/>
                        </w:rPr>
                      </w:pPr>
                    </w:p>
                    <w:p w:rsidR="00743910" w:rsidRPr="00D1523F" w:rsidRDefault="00743910" w:rsidP="00743910">
                      <w:pPr>
                        <w:jc w:val="center"/>
                        <w:rPr>
                          <w:rFonts w:ascii="Cambria" w:hAnsi="Cambria" w:cs="Arial"/>
                          <w:b/>
                        </w:rPr>
                      </w:pPr>
                      <w:r w:rsidRPr="00D1523F">
                        <w:rPr>
                          <w:rFonts w:ascii="Cambria" w:hAnsi="Cambria" w:cs="Arial"/>
                          <w:b/>
                        </w:rPr>
                        <w:t>Nagyvenyim Nagyközség Polgármestere</w:t>
                      </w:r>
                    </w:p>
                    <w:p w:rsidR="00743910" w:rsidRPr="006D1580" w:rsidRDefault="00743910" w:rsidP="00743910">
                      <w:pPr>
                        <w:jc w:val="center"/>
                        <w:rPr>
                          <w:rFonts w:ascii="Cambria" w:hAnsi="Cambria" w:cs="Arial"/>
                        </w:rPr>
                      </w:pPr>
                      <w:r w:rsidRPr="006D1580">
                        <w:rPr>
                          <w:rFonts w:ascii="Cambria" w:hAnsi="Cambria" w:cs="Arial"/>
                        </w:rPr>
                        <w:t>2421 Nagyvenyim, Fő u. 43. Tel: 25/507-460; Fax: 25/506-217;</w:t>
                      </w:r>
                    </w:p>
                    <w:p w:rsidR="00743910" w:rsidRPr="0069431D" w:rsidRDefault="00743910" w:rsidP="00743910">
                      <w:pPr>
                        <w:pStyle w:val="lfej"/>
                        <w:tabs>
                          <w:tab w:val="clear" w:pos="4536"/>
                          <w:tab w:val="clear" w:pos="9072"/>
                          <w:tab w:val="left" w:pos="5270"/>
                        </w:tabs>
                        <w:jc w:val="center"/>
                        <w:rPr>
                          <w:rFonts w:cs="Arial"/>
                          <w:color w:val="7E0000"/>
                          <w:sz w:val="24"/>
                          <w:szCs w:val="24"/>
                        </w:rPr>
                      </w:pPr>
                      <w:r w:rsidRPr="006D1580">
                        <w:rPr>
                          <w:rFonts w:ascii="Cambria" w:hAnsi="Cambria" w:cs="Arial"/>
                        </w:rPr>
                        <w:t xml:space="preserve">e-mail: </w:t>
                      </w:r>
                      <w:hyperlink r:id="rId3" w:history="1">
                        <w:r w:rsidRPr="006D1580">
                          <w:rPr>
                            <w:rStyle w:val="Hiperhivatkozs"/>
                            <w:rFonts w:ascii="Cambria" w:hAnsi="Cambria" w:cs="Arial"/>
                          </w:rPr>
                          <w:t>venyimpolgarmester@invitel.hu</w:t>
                        </w:r>
                      </w:hyperlink>
                    </w:p>
                    <w:p w:rsidR="00C163A8" w:rsidRPr="008021BF" w:rsidRDefault="00C163A8" w:rsidP="00C163A8">
                      <w:pPr>
                        <w:jc w:val="center"/>
                      </w:pPr>
                    </w:p>
                  </w:tc>
                </w:tr>
              </w:tbl>
              <w:p w:rsidR="00C163A8" w:rsidRPr="008021BF" w:rsidRDefault="00C163A8" w:rsidP="00C163A8"/>
            </w:tc>
          </w:tr>
        </w:tbl>
        <w:p w:rsidR="00C163A8" w:rsidRDefault="00C163A8" w:rsidP="00C163A8"/>
      </w:tc>
    </w:tr>
  </w:tbl>
  <w:p w:rsidR="009E630D" w:rsidRDefault="009E630D">
    <w:pPr>
      <w:pStyle w:val="lfej"/>
      <w:rPr>
        <w:smallCaps/>
        <w:color w:val="7F7F7F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Book Antiqua" w:hAnsi="Book Antiqua" w:cs="Book Antiqua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Book Antiqua" w:hAnsi="Book Antiqua" w:cs="Book Antiqua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Book Antiqua" w:hAnsi="Book Antiqua" w:cs="Book Antiqua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0B3E0269"/>
    <w:multiLevelType w:val="hybridMultilevel"/>
    <w:tmpl w:val="AC1894DC"/>
    <w:lvl w:ilvl="0" w:tplc="081A224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Book Antiqua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787BEB"/>
    <w:multiLevelType w:val="hybridMultilevel"/>
    <w:tmpl w:val="85047944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99401F"/>
    <w:multiLevelType w:val="hybridMultilevel"/>
    <w:tmpl w:val="30BE461C"/>
    <w:lvl w:ilvl="0" w:tplc="040E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59B4B15"/>
    <w:multiLevelType w:val="hybridMultilevel"/>
    <w:tmpl w:val="1D884936"/>
    <w:lvl w:ilvl="0" w:tplc="E528C67C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Book Antiqua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446FD5"/>
    <w:multiLevelType w:val="hybridMultilevel"/>
    <w:tmpl w:val="73A054C6"/>
    <w:lvl w:ilvl="0" w:tplc="040E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C457EB7"/>
    <w:multiLevelType w:val="hybridMultilevel"/>
    <w:tmpl w:val="F7A2C5D4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390D21"/>
    <w:multiLevelType w:val="hybridMultilevel"/>
    <w:tmpl w:val="78805562"/>
    <w:lvl w:ilvl="0" w:tplc="BB8EF1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1753F3"/>
    <w:multiLevelType w:val="hybridMultilevel"/>
    <w:tmpl w:val="51EEA512"/>
    <w:lvl w:ilvl="0" w:tplc="416EA1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FA0FF0"/>
    <w:multiLevelType w:val="hybridMultilevel"/>
    <w:tmpl w:val="2E583E08"/>
    <w:lvl w:ilvl="0" w:tplc="040E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A823174"/>
    <w:multiLevelType w:val="hybridMultilevel"/>
    <w:tmpl w:val="D21E4DEC"/>
    <w:lvl w:ilvl="0" w:tplc="040E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9"/>
  </w:num>
  <w:num w:numId="8">
    <w:abstractNumId w:val="6"/>
  </w:num>
  <w:num w:numId="9">
    <w:abstractNumId w:val="13"/>
  </w:num>
  <w:num w:numId="10">
    <w:abstractNumId w:val="12"/>
  </w:num>
  <w:num w:numId="11">
    <w:abstractNumId w:val="10"/>
  </w:num>
  <w:num w:numId="12">
    <w:abstractNumId w:val="8"/>
  </w:num>
  <w:num w:numId="13">
    <w:abstractNumId w:val="7"/>
  </w:num>
  <w:num w:numId="14">
    <w:abstractNumId w:val="11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F3ECD"/>
    <w:rsid w:val="00005C40"/>
    <w:rsid w:val="00020346"/>
    <w:rsid w:val="00021AD1"/>
    <w:rsid w:val="00022496"/>
    <w:rsid w:val="00023EFE"/>
    <w:rsid w:val="00025D0A"/>
    <w:rsid w:val="000310F3"/>
    <w:rsid w:val="00033078"/>
    <w:rsid w:val="0004404A"/>
    <w:rsid w:val="00045000"/>
    <w:rsid w:val="00064FBF"/>
    <w:rsid w:val="00066914"/>
    <w:rsid w:val="00073F5A"/>
    <w:rsid w:val="000811C6"/>
    <w:rsid w:val="00086A6D"/>
    <w:rsid w:val="00094AA6"/>
    <w:rsid w:val="000963B9"/>
    <w:rsid w:val="000A42CE"/>
    <w:rsid w:val="000B19F3"/>
    <w:rsid w:val="000C6728"/>
    <w:rsid w:val="000D1F45"/>
    <w:rsid w:val="000F7646"/>
    <w:rsid w:val="001037E2"/>
    <w:rsid w:val="0011085D"/>
    <w:rsid w:val="0011362B"/>
    <w:rsid w:val="0011764E"/>
    <w:rsid w:val="00121ABD"/>
    <w:rsid w:val="00121C7D"/>
    <w:rsid w:val="0012565D"/>
    <w:rsid w:val="00133620"/>
    <w:rsid w:val="00136EA9"/>
    <w:rsid w:val="001411D1"/>
    <w:rsid w:val="00145B27"/>
    <w:rsid w:val="00155A06"/>
    <w:rsid w:val="001575BA"/>
    <w:rsid w:val="00161F9D"/>
    <w:rsid w:val="00163D56"/>
    <w:rsid w:val="001673F4"/>
    <w:rsid w:val="0017642E"/>
    <w:rsid w:val="00176E25"/>
    <w:rsid w:val="001813B6"/>
    <w:rsid w:val="00195191"/>
    <w:rsid w:val="001A4AF5"/>
    <w:rsid w:val="001A5413"/>
    <w:rsid w:val="001B1164"/>
    <w:rsid w:val="001B285A"/>
    <w:rsid w:val="001B388E"/>
    <w:rsid w:val="001B4127"/>
    <w:rsid w:val="001B5015"/>
    <w:rsid w:val="001C2824"/>
    <w:rsid w:val="001D6A9C"/>
    <w:rsid w:val="001E0E4C"/>
    <w:rsid w:val="001E2853"/>
    <w:rsid w:val="001E33FC"/>
    <w:rsid w:val="001E6B81"/>
    <w:rsid w:val="002036FA"/>
    <w:rsid w:val="00212221"/>
    <w:rsid w:val="00212C38"/>
    <w:rsid w:val="00237E1B"/>
    <w:rsid w:val="00240E66"/>
    <w:rsid w:val="00241756"/>
    <w:rsid w:val="002427D3"/>
    <w:rsid w:val="00244D90"/>
    <w:rsid w:val="0026129B"/>
    <w:rsid w:val="00262F41"/>
    <w:rsid w:val="00272EF0"/>
    <w:rsid w:val="0028278A"/>
    <w:rsid w:val="002A00BE"/>
    <w:rsid w:val="002A2B88"/>
    <w:rsid w:val="002A358A"/>
    <w:rsid w:val="002A4D47"/>
    <w:rsid w:val="002B5010"/>
    <w:rsid w:val="002D708F"/>
    <w:rsid w:val="002E3CCC"/>
    <w:rsid w:val="003004C0"/>
    <w:rsid w:val="00301DDC"/>
    <w:rsid w:val="00304F8D"/>
    <w:rsid w:val="00323A04"/>
    <w:rsid w:val="00341AD9"/>
    <w:rsid w:val="00344CA6"/>
    <w:rsid w:val="00345C67"/>
    <w:rsid w:val="00346D80"/>
    <w:rsid w:val="00371683"/>
    <w:rsid w:val="003716EA"/>
    <w:rsid w:val="003722A5"/>
    <w:rsid w:val="00374D1E"/>
    <w:rsid w:val="00376002"/>
    <w:rsid w:val="003843A9"/>
    <w:rsid w:val="00390B85"/>
    <w:rsid w:val="00395C73"/>
    <w:rsid w:val="003A04BA"/>
    <w:rsid w:val="003A4431"/>
    <w:rsid w:val="003A6B33"/>
    <w:rsid w:val="003B074B"/>
    <w:rsid w:val="003B1F69"/>
    <w:rsid w:val="003B570B"/>
    <w:rsid w:val="003B7EA5"/>
    <w:rsid w:val="003C37F1"/>
    <w:rsid w:val="003D6147"/>
    <w:rsid w:val="003D6351"/>
    <w:rsid w:val="004004F1"/>
    <w:rsid w:val="00404360"/>
    <w:rsid w:val="00404ADB"/>
    <w:rsid w:val="00414E27"/>
    <w:rsid w:val="00417347"/>
    <w:rsid w:val="00427D20"/>
    <w:rsid w:val="00432663"/>
    <w:rsid w:val="00435B12"/>
    <w:rsid w:val="00437689"/>
    <w:rsid w:val="00453ECB"/>
    <w:rsid w:val="00475D0C"/>
    <w:rsid w:val="00481FC7"/>
    <w:rsid w:val="00486882"/>
    <w:rsid w:val="004B4DD6"/>
    <w:rsid w:val="004C34C4"/>
    <w:rsid w:val="004C64C2"/>
    <w:rsid w:val="004C722B"/>
    <w:rsid w:val="004D03E2"/>
    <w:rsid w:val="004F358C"/>
    <w:rsid w:val="004F5479"/>
    <w:rsid w:val="00504FD6"/>
    <w:rsid w:val="005061F9"/>
    <w:rsid w:val="00510279"/>
    <w:rsid w:val="00532285"/>
    <w:rsid w:val="005371BA"/>
    <w:rsid w:val="005423E2"/>
    <w:rsid w:val="00560F94"/>
    <w:rsid w:val="00561318"/>
    <w:rsid w:val="0058115A"/>
    <w:rsid w:val="00582617"/>
    <w:rsid w:val="00584D46"/>
    <w:rsid w:val="0058673E"/>
    <w:rsid w:val="00587B4A"/>
    <w:rsid w:val="00594E94"/>
    <w:rsid w:val="005A764B"/>
    <w:rsid w:val="005D49A0"/>
    <w:rsid w:val="005E2AD6"/>
    <w:rsid w:val="005E6BA6"/>
    <w:rsid w:val="005F0350"/>
    <w:rsid w:val="00601ADE"/>
    <w:rsid w:val="00614076"/>
    <w:rsid w:val="00615691"/>
    <w:rsid w:val="00616E04"/>
    <w:rsid w:val="00624265"/>
    <w:rsid w:val="00630604"/>
    <w:rsid w:val="0063176D"/>
    <w:rsid w:val="00634676"/>
    <w:rsid w:val="006366E8"/>
    <w:rsid w:val="0064002E"/>
    <w:rsid w:val="00650638"/>
    <w:rsid w:val="00666C7B"/>
    <w:rsid w:val="006717FD"/>
    <w:rsid w:val="006754B8"/>
    <w:rsid w:val="00693B84"/>
    <w:rsid w:val="00694D9D"/>
    <w:rsid w:val="006961B5"/>
    <w:rsid w:val="00697FD7"/>
    <w:rsid w:val="006B0DDA"/>
    <w:rsid w:val="006B4875"/>
    <w:rsid w:val="006B5A19"/>
    <w:rsid w:val="006C6D99"/>
    <w:rsid w:val="006E16DB"/>
    <w:rsid w:val="006E2EE0"/>
    <w:rsid w:val="006F2359"/>
    <w:rsid w:val="006F2775"/>
    <w:rsid w:val="006F3E90"/>
    <w:rsid w:val="007174B4"/>
    <w:rsid w:val="00727C82"/>
    <w:rsid w:val="007404B4"/>
    <w:rsid w:val="007420AC"/>
    <w:rsid w:val="00743910"/>
    <w:rsid w:val="007515FD"/>
    <w:rsid w:val="00754595"/>
    <w:rsid w:val="00754613"/>
    <w:rsid w:val="00754756"/>
    <w:rsid w:val="00762926"/>
    <w:rsid w:val="007673EA"/>
    <w:rsid w:val="007A35E3"/>
    <w:rsid w:val="007A390E"/>
    <w:rsid w:val="007C2F46"/>
    <w:rsid w:val="007D2726"/>
    <w:rsid w:val="007D559C"/>
    <w:rsid w:val="007E0D1B"/>
    <w:rsid w:val="007E77FD"/>
    <w:rsid w:val="007F3ECD"/>
    <w:rsid w:val="007F5079"/>
    <w:rsid w:val="008105A6"/>
    <w:rsid w:val="00810DEF"/>
    <w:rsid w:val="0081612B"/>
    <w:rsid w:val="0082110A"/>
    <w:rsid w:val="0082616D"/>
    <w:rsid w:val="0083074E"/>
    <w:rsid w:val="00830F40"/>
    <w:rsid w:val="00832A17"/>
    <w:rsid w:val="0083720E"/>
    <w:rsid w:val="00837D95"/>
    <w:rsid w:val="00841280"/>
    <w:rsid w:val="00843530"/>
    <w:rsid w:val="00844C1E"/>
    <w:rsid w:val="00847852"/>
    <w:rsid w:val="00855950"/>
    <w:rsid w:val="0085752F"/>
    <w:rsid w:val="00861068"/>
    <w:rsid w:val="008667FF"/>
    <w:rsid w:val="0087501F"/>
    <w:rsid w:val="00884642"/>
    <w:rsid w:val="00886294"/>
    <w:rsid w:val="008925EE"/>
    <w:rsid w:val="008A1775"/>
    <w:rsid w:val="008A30D3"/>
    <w:rsid w:val="008A566D"/>
    <w:rsid w:val="008B22A1"/>
    <w:rsid w:val="008B3AC8"/>
    <w:rsid w:val="008B577B"/>
    <w:rsid w:val="008C6EB8"/>
    <w:rsid w:val="008D401B"/>
    <w:rsid w:val="008D6738"/>
    <w:rsid w:val="008F25A0"/>
    <w:rsid w:val="008F748C"/>
    <w:rsid w:val="00910B0D"/>
    <w:rsid w:val="0092498B"/>
    <w:rsid w:val="0092576A"/>
    <w:rsid w:val="0093358E"/>
    <w:rsid w:val="00936551"/>
    <w:rsid w:val="009375B0"/>
    <w:rsid w:val="009433B0"/>
    <w:rsid w:val="00943D46"/>
    <w:rsid w:val="00944AC3"/>
    <w:rsid w:val="00946A82"/>
    <w:rsid w:val="00947B92"/>
    <w:rsid w:val="00966004"/>
    <w:rsid w:val="00967ACD"/>
    <w:rsid w:val="00970FDF"/>
    <w:rsid w:val="0097118A"/>
    <w:rsid w:val="00971F4C"/>
    <w:rsid w:val="00985145"/>
    <w:rsid w:val="00990C90"/>
    <w:rsid w:val="0099121A"/>
    <w:rsid w:val="009A6E26"/>
    <w:rsid w:val="009B49A2"/>
    <w:rsid w:val="009B783F"/>
    <w:rsid w:val="009C655F"/>
    <w:rsid w:val="009D7260"/>
    <w:rsid w:val="009E5CF6"/>
    <w:rsid w:val="009E630D"/>
    <w:rsid w:val="009E7DF0"/>
    <w:rsid w:val="009F2C38"/>
    <w:rsid w:val="009F5F22"/>
    <w:rsid w:val="009F67A3"/>
    <w:rsid w:val="009F6D19"/>
    <w:rsid w:val="00A038D2"/>
    <w:rsid w:val="00A04E27"/>
    <w:rsid w:val="00A05627"/>
    <w:rsid w:val="00A31826"/>
    <w:rsid w:val="00A336CD"/>
    <w:rsid w:val="00A3441C"/>
    <w:rsid w:val="00A35A77"/>
    <w:rsid w:val="00A436BB"/>
    <w:rsid w:val="00A45254"/>
    <w:rsid w:val="00A53332"/>
    <w:rsid w:val="00A63176"/>
    <w:rsid w:val="00A63DDB"/>
    <w:rsid w:val="00A829FD"/>
    <w:rsid w:val="00A90AC7"/>
    <w:rsid w:val="00A95972"/>
    <w:rsid w:val="00A96B4D"/>
    <w:rsid w:val="00AA091F"/>
    <w:rsid w:val="00AA1C83"/>
    <w:rsid w:val="00AB0140"/>
    <w:rsid w:val="00AB5151"/>
    <w:rsid w:val="00AC30F7"/>
    <w:rsid w:val="00AC6172"/>
    <w:rsid w:val="00AD3E59"/>
    <w:rsid w:val="00AD6264"/>
    <w:rsid w:val="00AE1AFF"/>
    <w:rsid w:val="00AE38D0"/>
    <w:rsid w:val="00AE5C0E"/>
    <w:rsid w:val="00AE7F7D"/>
    <w:rsid w:val="00AF7D7E"/>
    <w:rsid w:val="00B12238"/>
    <w:rsid w:val="00B24919"/>
    <w:rsid w:val="00B31050"/>
    <w:rsid w:val="00B31994"/>
    <w:rsid w:val="00B75493"/>
    <w:rsid w:val="00B80554"/>
    <w:rsid w:val="00B80634"/>
    <w:rsid w:val="00B80BBD"/>
    <w:rsid w:val="00B81ED5"/>
    <w:rsid w:val="00B83CF7"/>
    <w:rsid w:val="00B86DCE"/>
    <w:rsid w:val="00B95AEB"/>
    <w:rsid w:val="00BA020B"/>
    <w:rsid w:val="00BA62C0"/>
    <w:rsid w:val="00BA719A"/>
    <w:rsid w:val="00BA7D7D"/>
    <w:rsid w:val="00BC2E74"/>
    <w:rsid w:val="00BD535D"/>
    <w:rsid w:val="00BD73B0"/>
    <w:rsid w:val="00BE1D21"/>
    <w:rsid w:val="00BE37CD"/>
    <w:rsid w:val="00BF2B16"/>
    <w:rsid w:val="00BF36DB"/>
    <w:rsid w:val="00C05884"/>
    <w:rsid w:val="00C06FEE"/>
    <w:rsid w:val="00C10B01"/>
    <w:rsid w:val="00C1606C"/>
    <w:rsid w:val="00C163A8"/>
    <w:rsid w:val="00C17BE3"/>
    <w:rsid w:val="00C364BD"/>
    <w:rsid w:val="00C4073B"/>
    <w:rsid w:val="00C4729D"/>
    <w:rsid w:val="00C542A2"/>
    <w:rsid w:val="00C64F09"/>
    <w:rsid w:val="00C91671"/>
    <w:rsid w:val="00CA04FB"/>
    <w:rsid w:val="00CB0987"/>
    <w:rsid w:val="00CB1BD0"/>
    <w:rsid w:val="00CB76F3"/>
    <w:rsid w:val="00CC544B"/>
    <w:rsid w:val="00CD7840"/>
    <w:rsid w:val="00CE1528"/>
    <w:rsid w:val="00CE224D"/>
    <w:rsid w:val="00CF3844"/>
    <w:rsid w:val="00CF3BA9"/>
    <w:rsid w:val="00D044D2"/>
    <w:rsid w:val="00D1017F"/>
    <w:rsid w:val="00D10FE6"/>
    <w:rsid w:val="00D239C1"/>
    <w:rsid w:val="00D2786F"/>
    <w:rsid w:val="00D300C6"/>
    <w:rsid w:val="00D3094A"/>
    <w:rsid w:val="00D3210A"/>
    <w:rsid w:val="00D33A43"/>
    <w:rsid w:val="00D51172"/>
    <w:rsid w:val="00D51E0E"/>
    <w:rsid w:val="00D526C8"/>
    <w:rsid w:val="00D75A76"/>
    <w:rsid w:val="00D951CA"/>
    <w:rsid w:val="00D95E03"/>
    <w:rsid w:val="00DA01F3"/>
    <w:rsid w:val="00DA110B"/>
    <w:rsid w:val="00DB0FA9"/>
    <w:rsid w:val="00DB4FF4"/>
    <w:rsid w:val="00DD5705"/>
    <w:rsid w:val="00DE486D"/>
    <w:rsid w:val="00DE7CBE"/>
    <w:rsid w:val="00DF284E"/>
    <w:rsid w:val="00E0139D"/>
    <w:rsid w:val="00E023DD"/>
    <w:rsid w:val="00E0454F"/>
    <w:rsid w:val="00E04DE4"/>
    <w:rsid w:val="00E05934"/>
    <w:rsid w:val="00E068D5"/>
    <w:rsid w:val="00E13F42"/>
    <w:rsid w:val="00E1714A"/>
    <w:rsid w:val="00E200E5"/>
    <w:rsid w:val="00E21386"/>
    <w:rsid w:val="00E31B42"/>
    <w:rsid w:val="00E4273C"/>
    <w:rsid w:val="00E47DC3"/>
    <w:rsid w:val="00E57E98"/>
    <w:rsid w:val="00E7358B"/>
    <w:rsid w:val="00E747FE"/>
    <w:rsid w:val="00E74F33"/>
    <w:rsid w:val="00E77B35"/>
    <w:rsid w:val="00E835B4"/>
    <w:rsid w:val="00E8458B"/>
    <w:rsid w:val="00EB1F42"/>
    <w:rsid w:val="00EB2B0E"/>
    <w:rsid w:val="00EB698C"/>
    <w:rsid w:val="00EE0D0A"/>
    <w:rsid w:val="00EE68D9"/>
    <w:rsid w:val="00EE6C7B"/>
    <w:rsid w:val="00EE7638"/>
    <w:rsid w:val="00EF5802"/>
    <w:rsid w:val="00F1085F"/>
    <w:rsid w:val="00F14B54"/>
    <w:rsid w:val="00F15FB0"/>
    <w:rsid w:val="00F239A0"/>
    <w:rsid w:val="00F2583F"/>
    <w:rsid w:val="00F31AB0"/>
    <w:rsid w:val="00F31B2F"/>
    <w:rsid w:val="00F32EC8"/>
    <w:rsid w:val="00F33B98"/>
    <w:rsid w:val="00F40655"/>
    <w:rsid w:val="00F43B12"/>
    <w:rsid w:val="00F5412B"/>
    <w:rsid w:val="00F71352"/>
    <w:rsid w:val="00F73911"/>
    <w:rsid w:val="00F75C5A"/>
    <w:rsid w:val="00F86E3D"/>
    <w:rsid w:val="00F92F01"/>
    <w:rsid w:val="00F97397"/>
    <w:rsid w:val="00FA6326"/>
    <w:rsid w:val="00FA634A"/>
    <w:rsid w:val="00FB1FDC"/>
    <w:rsid w:val="00FC1E74"/>
    <w:rsid w:val="00FC5C7B"/>
    <w:rsid w:val="00FD7CFD"/>
    <w:rsid w:val="00FE3B95"/>
    <w:rsid w:val="00FE6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44A13D8"/>
  <w15:chartTrackingRefBased/>
  <w15:docId w15:val="{487A0F58-6654-44D7-BC81-1BFC704D0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uppressAutoHyphens/>
    </w:pPr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Book Antiqua" w:hAnsi="Book Antiqua" w:cs="Book Antiqua"/>
      <w:b/>
      <w:sz w:val="22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Book Antiqua" w:hAnsi="Book Antiqua" w:cs="Book Antiqua"/>
      <w:b/>
      <w:sz w:val="22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Book Antiqua" w:hAnsi="Book Antiqua" w:cs="Book Antiqua"/>
      <w:b/>
      <w:sz w:val="22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DefaultParagraphFont">
    <w:name w:val="Default Paragraph Font"/>
  </w:style>
  <w:style w:type="character" w:customStyle="1" w:styleId="BuborkszvegChar">
    <w:name w:val="Buborékszöveg Char"/>
    <w:rPr>
      <w:rFonts w:ascii="Tahoma" w:hAnsi="Tahoma" w:cs="Tahoma"/>
      <w:sz w:val="16"/>
      <w:szCs w:val="16"/>
    </w:rPr>
  </w:style>
  <w:style w:type="character" w:customStyle="1" w:styleId="lfejChar">
    <w:name w:val="Élőfej Char"/>
    <w:basedOn w:val="DefaultParagraphFont"/>
    <w:uiPriority w:val="99"/>
  </w:style>
  <w:style w:type="character" w:customStyle="1" w:styleId="llbChar">
    <w:name w:val="Élőláb Char"/>
    <w:basedOn w:val="DefaultParagraphFont"/>
  </w:style>
  <w:style w:type="character" w:styleId="Hiperhivatkozs">
    <w:name w:val="Hyperlink"/>
    <w:rPr>
      <w:color w:val="0000FF"/>
      <w:u w:val="single"/>
    </w:rPr>
  </w:style>
  <w:style w:type="character" w:customStyle="1" w:styleId="Strong">
    <w:name w:val="Strong"/>
    <w:rPr>
      <w:b/>
      <w:bCs/>
    </w:rPr>
  </w:style>
  <w:style w:type="character" w:customStyle="1" w:styleId="ListLabel1">
    <w:name w:val="ListLabel 1"/>
    <w:rPr>
      <w:rFonts w:ascii="Book Antiqua" w:hAnsi="Book Antiqua" w:cs="Book Antiqua"/>
      <w:b/>
      <w:sz w:val="22"/>
    </w:rPr>
  </w:style>
  <w:style w:type="character" w:customStyle="1" w:styleId="ListLabel2">
    <w:name w:val="ListLabel 2"/>
    <w:rPr>
      <w:b/>
    </w:rPr>
  </w:style>
  <w:style w:type="character" w:customStyle="1" w:styleId="ListLabel3">
    <w:name w:val="ListLabel 3"/>
    <w:rPr>
      <w:rFonts w:ascii="Book Antiqua" w:hAnsi="Book Antiqua" w:cs="Book Antiqua"/>
      <w:b/>
      <w:sz w:val="22"/>
    </w:rPr>
  </w:style>
  <w:style w:type="character" w:customStyle="1" w:styleId="ListLabel4">
    <w:name w:val="ListLabel 4"/>
    <w:rPr>
      <w:rFonts w:ascii="Book Antiqua" w:hAnsi="Book Antiqua" w:cs="Book Antiqua"/>
      <w:b/>
      <w:sz w:val="22"/>
    </w:rPr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Szvegtrzs">
    <w:name w:val="Body Text"/>
    <w:basedOn w:val="Norml"/>
    <w:pPr>
      <w:spacing w:after="140" w:line="276" w:lineRule="auto"/>
    </w:pPr>
  </w:style>
  <w:style w:type="paragraph" w:styleId="Lista">
    <w:name w:val="List"/>
    <w:basedOn w:val="Szvegtrzs"/>
    <w:rPr>
      <w:rFonts w:cs="Arial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Trgymutat">
    <w:name w:val="Tárgymutató"/>
    <w:basedOn w:val="Norml"/>
    <w:pPr>
      <w:suppressLineNumbers/>
    </w:pPr>
    <w:rPr>
      <w:rFonts w:cs="Arial"/>
    </w:rPr>
  </w:style>
  <w:style w:type="paragraph" w:customStyle="1" w:styleId="envelopereturn">
    <w:name w:val="envelope return"/>
    <w:basedOn w:val="Norml"/>
    <w:rPr>
      <w:rFonts w:ascii="Arial" w:eastAsia="font453" w:hAnsi="Arial" w:cs="font453"/>
      <w:sz w:val="20"/>
      <w:szCs w:val="20"/>
      <w:lang w:eastAsia="en-US"/>
    </w:rPr>
  </w:style>
  <w:style w:type="paragraph" w:customStyle="1" w:styleId="BalloonText">
    <w:name w:val="Balloon Text"/>
    <w:basedOn w:val="Norml"/>
    <w:rPr>
      <w:rFonts w:ascii="Tahoma" w:eastAsia="Calibri" w:hAnsi="Tahoma" w:cs="Tahoma"/>
      <w:sz w:val="16"/>
      <w:szCs w:val="16"/>
      <w:lang w:eastAsia="en-US"/>
    </w:rPr>
  </w:style>
  <w:style w:type="paragraph" w:customStyle="1" w:styleId="NormalWeb">
    <w:name w:val="Normal (Web)"/>
    <w:basedOn w:val="Norml"/>
    <w:pPr>
      <w:spacing w:before="280" w:after="280"/>
    </w:pPr>
  </w:style>
  <w:style w:type="paragraph" w:styleId="lfej">
    <w:name w:val="header"/>
    <w:basedOn w:val="Norml"/>
    <w:uiPriority w:val="99"/>
    <w:pPr>
      <w:tabs>
        <w:tab w:val="center" w:pos="4536"/>
        <w:tab w:val="right" w:pos="9072"/>
      </w:tabs>
    </w:pPr>
    <w:rPr>
      <w:rFonts w:ascii="Calibri" w:eastAsia="Calibri" w:hAnsi="Calibri" w:cs="font453"/>
      <w:sz w:val="22"/>
      <w:szCs w:val="22"/>
      <w:lang w:eastAsia="en-US"/>
    </w:rPr>
  </w:style>
  <w:style w:type="paragraph" w:styleId="llb">
    <w:name w:val="footer"/>
    <w:basedOn w:val="Norml"/>
    <w:pPr>
      <w:tabs>
        <w:tab w:val="center" w:pos="4536"/>
        <w:tab w:val="right" w:pos="9072"/>
      </w:tabs>
    </w:pPr>
    <w:rPr>
      <w:rFonts w:ascii="Calibri" w:eastAsia="Calibri" w:hAnsi="Calibri" w:cs="font453"/>
      <w:sz w:val="22"/>
      <w:szCs w:val="22"/>
      <w:lang w:eastAsia="en-US"/>
    </w:rPr>
  </w:style>
  <w:style w:type="paragraph" w:customStyle="1" w:styleId="ListParagraph">
    <w:name w:val="List Paragraph"/>
    <w:basedOn w:val="Norml"/>
    <w:pPr>
      <w:ind w:left="720"/>
      <w:contextualSpacing/>
    </w:pPr>
  </w:style>
  <w:style w:type="paragraph" w:customStyle="1" w:styleId="m-0">
    <w:name w:val="m-0"/>
    <w:basedOn w:val="Norml"/>
    <w:pPr>
      <w:spacing w:before="280" w:after="280"/>
    </w:pPr>
  </w:style>
  <w:style w:type="paragraph" w:customStyle="1" w:styleId="Tblzattartalom">
    <w:name w:val="Táblázattartalom"/>
    <w:basedOn w:val="Norml"/>
    <w:pPr>
      <w:suppressLineNumbers/>
    </w:pPr>
  </w:style>
  <w:style w:type="paragraph" w:customStyle="1" w:styleId="Tblzatfejlc">
    <w:name w:val="Táblázatfejléc"/>
    <w:basedOn w:val="Tblzattartalom"/>
    <w:pPr>
      <w:jc w:val="center"/>
    </w:pPr>
    <w:rPr>
      <w:b/>
      <w:bCs/>
    </w:rPr>
  </w:style>
  <w:style w:type="paragraph" w:styleId="Listaszerbekezds">
    <w:name w:val="List Paragraph"/>
    <w:basedOn w:val="Norml"/>
    <w:uiPriority w:val="34"/>
    <w:qFormat/>
    <w:rsid w:val="00A53332"/>
    <w:pPr>
      <w:ind w:left="708"/>
    </w:pPr>
  </w:style>
  <w:style w:type="paragraph" w:styleId="Buborkszveg">
    <w:name w:val="Balloon Text"/>
    <w:basedOn w:val="Norml"/>
    <w:link w:val="BuborkszvegChar1"/>
    <w:uiPriority w:val="99"/>
    <w:semiHidden/>
    <w:unhideWhenUsed/>
    <w:rsid w:val="004F5479"/>
    <w:rPr>
      <w:rFonts w:ascii="Segoe UI" w:hAnsi="Segoe UI" w:cs="Segoe UI"/>
      <w:sz w:val="18"/>
      <w:szCs w:val="18"/>
    </w:rPr>
  </w:style>
  <w:style w:type="character" w:customStyle="1" w:styleId="BuborkszvegChar1">
    <w:name w:val="Buborékszöveg Char1"/>
    <w:link w:val="Buborkszveg"/>
    <w:uiPriority w:val="99"/>
    <w:semiHidden/>
    <w:rsid w:val="004F54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venyimpolgarmester@invitel.hu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C7977B-0FB5-4206-ABD5-D7BC2E53A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645</Words>
  <Characters>4456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5091</CharactersWithSpaces>
  <SharedDoc>false</SharedDoc>
  <HLinks>
    <vt:vector size="6" baseType="variant">
      <vt:variant>
        <vt:i4>7077965</vt:i4>
      </vt:variant>
      <vt:variant>
        <vt:i4>3</vt:i4>
      </vt:variant>
      <vt:variant>
        <vt:i4>0</vt:i4>
      </vt:variant>
      <vt:variant>
        <vt:i4>5</vt:i4>
      </vt:variant>
      <vt:variant>
        <vt:lpwstr>mailto:venyimpolgarmester@invitel.hu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Szilágyi Károlyné</dc:creator>
  <cp:keywords/>
  <cp:lastModifiedBy>vkaiserk</cp:lastModifiedBy>
  <cp:revision>3</cp:revision>
  <cp:lastPrinted>2019-03-18T14:21:00Z</cp:lastPrinted>
  <dcterms:created xsi:type="dcterms:W3CDTF">2020-03-26T13:25:00Z</dcterms:created>
  <dcterms:modified xsi:type="dcterms:W3CDTF">2020-03-26T13:25:00Z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KD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